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96751" w14:textId="77777777" w:rsidR="00E86D4D" w:rsidRPr="00E86D4D" w:rsidRDefault="00E86D4D" w:rsidP="003F4A58">
      <w:pPr>
        <w:keepNext/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</w:pPr>
    </w:p>
    <w:p w14:paraId="1C17A557" w14:textId="77777777" w:rsidR="00E86D4D" w:rsidRPr="00E86D4D" w:rsidRDefault="00E86D4D" w:rsidP="003F4A58">
      <w:pPr>
        <w:keepNext/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</w:pPr>
    </w:p>
    <w:p w14:paraId="632CB50F" w14:textId="77777777" w:rsidR="00E86D4D" w:rsidRPr="00E86D4D" w:rsidRDefault="00E86D4D" w:rsidP="003F4A58">
      <w:pPr>
        <w:keepNext/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</w:pPr>
    </w:p>
    <w:p w14:paraId="1A833DD9" w14:textId="77777777" w:rsidR="00E86D4D" w:rsidRPr="00E86D4D" w:rsidRDefault="00E86D4D" w:rsidP="003F4A58">
      <w:pPr>
        <w:keepNext/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</w:pPr>
    </w:p>
    <w:p w14:paraId="69B8DC0F" w14:textId="77777777" w:rsidR="00E86D4D" w:rsidRPr="00E86D4D" w:rsidRDefault="00E86D4D" w:rsidP="003F4A58">
      <w:pPr>
        <w:keepNext/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</w:pPr>
    </w:p>
    <w:p w14:paraId="2161F942" w14:textId="37E866B4" w:rsidR="003F4A58" w:rsidRPr="003F4A58" w:rsidRDefault="003F4A58" w:rsidP="003F4A58">
      <w:pPr>
        <w:keepNext/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</w:pPr>
      <w:r w:rsidRPr="003F4A5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>FORMULARZ ZGŁOSZENIA</w:t>
      </w:r>
    </w:p>
    <w:p w14:paraId="46A4257A" w14:textId="77777777" w:rsidR="003F4A58" w:rsidRPr="003F4A58" w:rsidRDefault="003F4A58" w:rsidP="003F4A58">
      <w:pPr>
        <w:keepNext/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</w:pPr>
      <w:r w:rsidRPr="003F4A5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>Ogólnopolska konferencja naukowa z udziałem zagranicznych gości</w:t>
      </w:r>
      <w:r w:rsidRPr="003F4A58"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zh-CN"/>
          <w14:ligatures w14:val="none"/>
        </w:rPr>
        <w:t xml:space="preserve"> </w:t>
      </w:r>
    </w:p>
    <w:p w14:paraId="223EA49F" w14:textId="77777777" w:rsidR="003F4A58" w:rsidRPr="003F4A58" w:rsidRDefault="003F4A58" w:rsidP="003F4A58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i/>
          <w:kern w:val="0"/>
          <w:sz w:val="24"/>
          <w:szCs w:val="24"/>
          <w:lang w:eastAsia="zh-CN"/>
          <w14:ligatures w14:val="none"/>
        </w:rPr>
      </w:pPr>
    </w:p>
    <w:p w14:paraId="2EABF03D" w14:textId="77777777" w:rsidR="003F4A58" w:rsidRPr="00024898" w:rsidRDefault="003F4A58" w:rsidP="003F4A58">
      <w:pPr>
        <w:spacing w:after="0" w:line="360" w:lineRule="auto"/>
        <w:jc w:val="center"/>
        <w:rPr>
          <w:rFonts w:ascii="Cambria" w:eastAsia="Calibri" w:hAnsi="Cambria" w:cs="Times New Roman"/>
          <w:b/>
          <w:bCs/>
          <w:kern w:val="0"/>
          <w:sz w:val="28"/>
          <w:szCs w:val="28"/>
          <w14:ligatures w14:val="none"/>
        </w:rPr>
      </w:pPr>
      <w:r w:rsidRPr="00024898">
        <w:rPr>
          <w:rFonts w:ascii="Cambria" w:eastAsia="Calibri" w:hAnsi="Cambria" w:cs="Times New Roman"/>
          <w:b/>
          <w:bCs/>
          <w:kern w:val="0"/>
          <w:sz w:val="28"/>
          <w:szCs w:val="28"/>
          <w14:ligatures w14:val="none"/>
        </w:rPr>
        <w:t>OCHRONA ŚRODOWISKA  - TERAŹNIEJSZOŚĆ I PRZYSZŁOŚĆ</w:t>
      </w:r>
    </w:p>
    <w:p w14:paraId="1B9E22A6" w14:textId="77777777" w:rsidR="003F4A58" w:rsidRPr="003F4A58" w:rsidRDefault="003F4A58" w:rsidP="003F4A5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1CA3F726" w14:textId="566731C0" w:rsidR="003F4A58" w:rsidRPr="003F4A58" w:rsidRDefault="003F4A58" w:rsidP="003F4A5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3F4A5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CN"/>
          <w14:ligatures w14:val="none"/>
        </w:rPr>
        <w:t>1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CN"/>
          <w14:ligatures w14:val="none"/>
        </w:rPr>
        <w:t>1 maja</w:t>
      </w:r>
      <w:r w:rsidRPr="003F4A5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>4</w:t>
      </w:r>
      <w:r w:rsidRPr="003F4A5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 xml:space="preserve"> roku, </w:t>
      </w:r>
      <w:r w:rsidRPr="003F4A58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zh-CN"/>
          <w14:ligatures w14:val="none"/>
        </w:rPr>
        <w:t xml:space="preserve">dopisek </w:t>
      </w:r>
      <w:r w:rsidRPr="003F4A5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>„Konferencja 202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>4</w:t>
      </w:r>
      <w:r w:rsidRPr="003F4A5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>”</w:t>
      </w:r>
    </w:p>
    <w:p w14:paraId="594D3329" w14:textId="5AF8473C" w:rsidR="003F4A58" w:rsidRPr="003F4A58" w:rsidRDefault="003F4A58" w:rsidP="003F4A5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3F4A5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Wyższa Szkoła Administracji w Bielsku-Białej</w:t>
      </w:r>
      <w:r w:rsidRPr="003F4A5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br/>
        <w:t xml:space="preserve">Plac Marcina Lutra </w:t>
      </w:r>
      <w:r w:rsidR="00504EF2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7</w:t>
      </w:r>
      <w:r w:rsidRPr="003F4A5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, 43-300 Bielsko</w:t>
      </w:r>
      <w:r w:rsidR="00B04CB4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-</w:t>
      </w:r>
      <w:r w:rsidRPr="003F4A5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Biała</w:t>
      </w:r>
    </w:p>
    <w:tbl>
      <w:tblPr>
        <w:tblW w:w="931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168"/>
        <w:gridCol w:w="6150"/>
      </w:tblGrid>
      <w:tr w:rsidR="003F4A58" w:rsidRPr="003F4A58" w14:paraId="2E86EC41" w14:textId="77777777" w:rsidTr="002E75B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9B3E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  <w:t>Imię i nazwisko uczestnika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049DA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</w:pPr>
          </w:p>
          <w:p w14:paraId="105E101C" w14:textId="77777777" w:rsidR="003F4A58" w:rsidRPr="003F4A58" w:rsidRDefault="003F4A58" w:rsidP="003F4A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</w:pPr>
          </w:p>
          <w:p w14:paraId="039CB98C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</w:pPr>
          </w:p>
        </w:tc>
      </w:tr>
      <w:tr w:rsidR="003F4A58" w:rsidRPr="003F4A58" w14:paraId="10C6246A" w14:textId="77777777" w:rsidTr="002E75B7">
        <w:trPr>
          <w:trHeight w:val="631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23C87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  <w:t>Tytuł/stopień naukowy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8C264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</w:pPr>
          </w:p>
        </w:tc>
      </w:tr>
      <w:tr w:rsidR="003F4A58" w:rsidRPr="003F4A58" w14:paraId="2BC1AA2D" w14:textId="77777777" w:rsidTr="002E75B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F9ED3" w14:textId="2E4F961B" w:rsidR="003F4A58" w:rsidRPr="003F4A58" w:rsidRDefault="003F4A58" w:rsidP="003F4A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3F4A58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  <w:t xml:space="preserve">Miejsce pracy </w:t>
            </w:r>
            <w:r w:rsidRPr="003F4A58">
              <w:rPr>
                <w:rFonts w:ascii="Times New Roman" w:eastAsia="ArialMT" w:hAnsi="Times New Roman" w:cs="Times New Roman"/>
                <w:color w:val="000000"/>
                <w:kern w:val="0"/>
                <w:lang w:eastAsia="zh-CN"/>
                <w14:ligatures w14:val="none"/>
              </w:rPr>
              <w:t>(szkoła/ uczelnia, wydział, instytut, zakład</w:t>
            </w:r>
            <w:r w:rsidR="00F874F5">
              <w:rPr>
                <w:rFonts w:ascii="Times New Roman" w:eastAsia="ArialMT" w:hAnsi="Times New Roman" w:cs="Times New Roman"/>
                <w:color w:val="000000"/>
                <w:kern w:val="0"/>
                <w:lang w:eastAsia="zh-CN"/>
                <w14:ligatures w14:val="none"/>
              </w:rPr>
              <w:t xml:space="preserve">…….inne </w:t>
            </w:r>
            <w:r w:rsidRPr="003F4A58">
              <w:rPr>
                <w:rFonts w:ascii="Times New Roman" w:eastAsia="ArialMT" w:hAnsi="Times New Roman" w:cs="Times New Roman"/>
                <w:color w:val="000000"/>
                <w:kern w:val="0"/>
                <w:lang w:eastAsia="zh-CN"/>
                <w14:ligatures w14:val="none"/>
              </w:rPr>
              <w:t>)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CB8FE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rPr>
                <w:rFonts w:ascii="Times New Roman" w:eastAsia="ArialMT" w:hAnsi="Times New Roman" w:cs="Times New Roman"/>
                <w:color w:val="000000"/>
                <w:kern w:val="0"/>
                <w:lang w:eastAsia="zh-CN"/>
                <w14:ligatures w14:val="none"/>
              </w:rPr>
            </w:pPr>
          </w:p>
        </w:tc>
      </w:tr>
      <w:tr w:rsidR="003F4A58" w:rsidRPr="003F4A58" w14:paraId="0E7ED189" w14:textId="77777777" w:rsidTr="002E75B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A3D87" w14:textId="77777777" w:rsidR="003F4A58" w:rsidRPr="003F4A58" w:rsidRDefault="003F4A58" w:rsidP="003F4A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  <w:t>Adres miejsca pracy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74215" w14:textId="34EE0AF2" w:rsidR="003F4A58" w:rsidRPr="003F4A58" w:rsidRDefault="003F4A58" w:rsidP="003F4A58">
            <w:pPr>
              <w:suppressAutoHyphens/>
              <w:snapToGrid w:val="0"/>
              <w:spacing w:after="0" w:line="240" w:lineRule="auto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</w:pPr>
          </w:p>
        </w:tc>
      </w:tr>
      <w:tr w:rsidR="003F4A58" w:rsidRPr="003F4A58" w14:paraId="0D074307" w14:textId="77777777" w:rsidTr="002E75B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92733" w14:textId="77777777" w:rsidR="003F4A58" w:rsidRPr="003F4A58" w:rsidRDefault="003F4A58" w:rsidP="003F4A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  <w:t>Adres do korespondencji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197DF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</w:pPr>
          </w:p>
          <w:p w14:paraId="334C1B05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</w:pPr>
          </w:p>
          <w:p w14:paraId="09B55840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</w:pPr>
          </w:p>
        </w:tc>
      </w:tr>
      <w:tr w:rsidR="003F4A58" w:rsidRPr="003F4A58" w14:paraId="07F21A0C" w14:textId="77777777" w:rsidTr="002E75B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32AB9" w14:textId="77777777" w:rsidR="003F4A58" w:rsidRPr="003F4A58" w:rsidRDefault="003F4A58" w:rsidP="003F4A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  <w:t>nr telefonu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AEA7B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</w:pPr>
          </w:p>
        </w:tc>
      </w:tr>
      <w:tr w:rsidR="003F4A58" w:rsidRPr="003F4A58" w14:paraId="26B4AD2E" w14:textId="77777777" w:rsidTr="002E75B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DFC06" w14:textId="77777777" w:rsidR="003F4A58" w:rsidRPr="003F4A58" w:rsidRDefault="003F4A58" w:rsidP="003F4A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  <w:t>e</w:t>
            </w:r>
            <w:r w:rsidRPr="003F4A58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val="en-GB" w:eastAsia="zh-CN"/>
                <w14:ligatures w14:val="none"/>
              </w:rPr>
              <w:t>-mail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A5ED3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val="en-GB" w:eastAsia="zh-CN"/>
                <w14:ligatures w14:val="none"/>
              </w:rPr>
            </w:pPr>
          </w:p>
        </w:tc>
      </w:tr>
      <w:tr w:rsidR="003F4A58" w:rsidRPr="003F4A58" w14:paraId="7E94E422" w14:textId="77777777" w:rsidTr="002E75B7">
        <w:trPr>
          <w:trHeight w:val="941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4802B" w14:textId="77777777" w:rsidR="003F4A58" w:rsidRPr="003F4A58" w:rsidRDefault="003F4A58" w:rsidP="003F4A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  <w:t>Tytuł wystąpienia</w:t>
            </w:r>
          </w:p>
          <w:p w14:paraId="3695F63F" w14:textId="77777777" w:rsidR="003F4A58" w:rsidRPr="003F4A58" w:rsidRDefault="003F4A58" w:rsidP="003F4A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  <w:t>Forma: stacjonarna, zdalna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495D8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</w:pPr>
          </w:p>
          <w:p w14:paraId="5AC559D5" w14:textId="77777777" w:rsidR="003F4A58" w:rsidRPr="003F4A58" w:rsidRDefault="003F4A58" w:rsidP="003F4A58">
            <w:pPr>
              <w:suppressAutoHyphens/>
              <w:spacing w:after="0" w:line="240" w:lineRule="auto"/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lang w:eastAsia="zh-CN"/>
                <w14:ligatures w14:val="none"/>
              </w:rPr>
            </w:pPr>
          </w:p>
          <w:p w14:paraId="60141C77" w14:textId="77777777" w:rsidR="003F4A58" w:rsidRPr="003F4A58" w:rsidRDefault="003F4A58" w:rsidP="003F4A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3F4A58">
              <w:rPr>
                <w:rFonts w:ascii="Times New Roman" w:eastAsia="ArialMT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jestem autorem x</w:t>
            </w:r>
            <w:r w:rsidRPr="003F4A58">
              <w:rPr>
                <w:rFonts w:ascii="Times New Roman" w:eastAsia="ArialMT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ab/>
            </w:r>
            <w:r w:rsidRPr="003F4A58">
              <w:rPr>
                <w:rFonts w:ascii="Times New Roman" w:eastAsia="ArialMT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ab/>
              <w:t>jestem współautorem □</w:t>
            </w:r>
          </w:p>
        </w:tc>
      </w:tr>
      <w:tr w:rsidR="003F4A58" w:rsidRPr="003F4A58" w14:paraId="11265B5C" w14:textId="77777777" w:rsidTr="002E75B7">
        <w:trPr>
          <w:trHeight w:val="1925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0E390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proofErr w:type="spellStart"/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val="en-GB" w:eastAsia="zh-CN"/>
                <w14:ligatures w14:val="none"/>
              </w:rPr>
              <w:t>Tezy</w:t>
            </w:r>
            <w:proofErr w:type="spellEnd"/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val="en-GB" w:eastAsia="zh-CN"/>
                <w14:ligatures w14:val="none"/>
              </w:rPr>
              <w:t xml:space="preserve"> </w:t>
            </w:r>
            <w:proofErr w:type="spellStart"/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val="en-GB" w:eastAsia="zh-CN"/>
                <w14:ligatures w14:val="none"/>
              </w:rPr>
              <w:t>wystąpienia</w:t>
            </w:r>
            <w:proofErr w:type="spellEnd"/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6E4DB" w14:textId="77777777" w:rsidR="003F4A58" w:rsidRPr="003F4A58" w:rsidRDefault="003F4A58" w:rsidP="003F4A5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  <w:t>Numer grupy tematycznej……..</w:t>
            </w:r>
          </w:p>
        </w:tc>
      </w:tr>
      <w:tr w:rsidR="003F4A58" w:rsidRPr="003F4A58" w14:paraId="598FB27C" w14:textId="77777777" w:rsidTr="002E75B7">
        <w:trPr>
          <w:trHeight w:val="541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8B9BF0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zh-CN"/>
                <w14:ligatures w14:val="none"/>
              </w:rPr>
            </w:pPr>
            <w:r w:rsidRPr="003F4A58"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  <w:t>Publikacja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9EC8E" w14:textId="77777777" w:rsidR="003F4A58" w:rsidRPr="003F4A58" w:rsidRDefault="003F4A58" w:rsidP="003F4A5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zh-CN"/>
                <w14:ligatures w14:val="none"/>
              </w:rPr>
            </w:pPr>
          </w:p>
          <w:p w14:paraId="5624B710" w14:textId="77777777" w:rsidR="003F4A58" w:rsidRPr="003F4A58" w:rsidRDefault="003F4A58" w:rsidP="003F4A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3F4A58"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  <w:t>TAK/NIE (Zakreślić właściwą odpowiedź)</w:t>
            </w:r>
          </w:p>
        </w:tc>
      </w:tr>
    </w:tbl>
    <w:p w14:paraId="0A0E78AB" w14:textId="77777777" w:rsidR="003F4A58" w:rsidRPr="003F4A58" w:rsidRDefault="003F4A58" w:rsidP="003F4A58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10"/>
          <w:szCs w:val="10"/>
          <w:lang w:eastAsia="zh-CN"/>
          <w14:ligatures w14:val="none"/>
        </w:rPr>
      </w:pPr>
    </w:p>
    <w:p w14:paraId="2F8610C1" w14:textId="77777777" w:rsidR="003D4E9B" w:rsidRDefault="003D4E9B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4188E194" w14:textId="77777777" w:rsidR="003D4E9B" w:rsidRDefault="003D4E9B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35CB9AB2" w14:textId="77777777" w:rsidR="00504EF2" w:rsidRDefault="00504EF2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497DA394" w14:textId="77777777" w:rsidR="00504EF2" w:rsidRDefault="00504EF2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3CE92636" w14:textId="77777777" w:rsidR="00504EF2" w:rsidRDefault="00504EF2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5CD8EEF3" w14:textId="77777777" w:rsidR="00504EF2" w:rsidRDefault="00504EF2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6D14D730" w14:textId="77777777" w:rsidR="00504EF2" w:rsidRDefault="00504EF2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5F2CE01A" w14:textId="77777777" w:rsidR="00504EF2" w:rsidRDefault="00504EF2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6C5EB46F" w14:textId="77777777" w:rsidR="00504EF2" w:rsidRDefault="00504EF2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09389A1C" w14:textId="77777777" w:rsidR="003D4E9B" w:rsidRDefault="003D4E9B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</w:p>
    <w:p w14:paraId="6837E2E7" w14:textId="539F95CD" w:rsidR="003F4A58" w:rsidRDefault="003F4A58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  <w:r w:rsidRPr="003F4A58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Prosimy o przesłanie wypełnionego formularza drogą elektroniczną </w:t>
      </w:r>
      <w:r w:rsidRPr="003F4A5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 xml:space="preserve">do </w:t>
      </w:r>
      <w:r w:rsidR="00813799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 xml:space="preserve">12 kwietnia 2024 </w:t>
      </w:r>
      <w:r w:rsidRPr="003F4A5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r.</w:t>
      </w:r>
    </w:p>
    <w:p w14:paraId="4B17E5C2" w14:textId="77777777" w:rsidR="00C15C1A" w:rsidRDefault="00C15C1A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26384939" w14:textId="77777777" w:rsidR="00C15C1A" w:rsidRDefault="00C15C1A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216324BF" w14:textId="77777777" w:rsidR="00C15C1A" w:rsidRDefault="00C15C1A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62D01B0A" w14:textId="77777777" w:rsidR="00C15C1A" w:rsidRDefault="00C15C1A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6EC87CA9" w14:textId="77777777" w:rsidR="00C15C1A" w:rsidRDefault="00C15C1A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2A770C6B" w14:textId="77777777" w:rsidR="00C15C1A" w:rsidRDefault="00C15C1A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6A064677" w14:textId="77777777" w:rsidR="00C15C1A" w:rsidRDefault="00C15C1A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7676D788" w14:textId="77777777" w:rsidR="00F874F5" w:rsidRPr="003F4A58" w:rsidRDefault="00F874F5" w:rsidP="003F4A58">
      <w:pPr>
        <w:suppressAutoHyphens/>
        <w:spacing w:after="0" w:line="240" w:lineRule="auto"/>
        <w:ind w:right="67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4308AD41" w14:textId="64D17C6F" w:rsidR="003F4A58" w:rsidRPr="003F4A58" w:rsidRDefault="003F4A58" w:rsidP="003F4A58">
      <w:pPr>
        <w:numPr>
          <w:ilvl w:val="0"/>
          <w:numId w:val="1"/>
        </w:numPr>
        <w:tabs>
          <w:tab w:val="clear" w:pos="853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3F4A58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pocztą na adres: Sekretariat Rektora, </w:t>
      </w:r>
      <w:r w:rsidRPr="003F4A5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 xml:space="preserve">Wyższa Szkoła Administracji, </w:t>
      </w:r>
      <w:r w:rsidRPr="003F4A58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43-300 Bielsko</w:t>
      </w:r>
      <w:r w:rsidR="00B04CB4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-</w:t>
      </w:r>
      <w:r w:rsidRPr="003F4A58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Biała, Plac Marcina Lutra 7, z dopiskiem „Konferencja 202</w:t>
      </w:r>
      <w:r w:rsidR="00C15C1A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4</w:t>
      </w:r>
      <w:r w:rsidRPr="003F4A58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”</w:t>
      </w:r>
    </w:p>
    <w:p w14:paraId="3EEB81B0" w14:textId="58020F6B" w:rsidR="003F4A58" w:rsidRPr="003F4A58" w:rsidRDefault="003F4A58" w:rsidP="003F4A58">
      <w:pPr>
        <w:numPr>
          <w:ilvl w:val="0"/>
          <w:numId w:val="1"/>
        </w:numPr>
        <w:tabs>
          <w:tab w:val="clear" w:pos="853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3F4A58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mailowo na adres konferencja@wsa.bielsko.pl</w:t>
      </w:r>
    </w:p>
    <w:p w14:paraId="5507C471" w14:textId="300FD4A2" w:rsidR="008A052D" w:rsidRPr="008A052D" w:rsidRDefault="008A052D" w:rsidP="00596F45">
      <w:pPr>
        <w:rPr>
          <w:rFonts w:ascii="Lato Black" w:hAnsi="Lato Black"/>
          <w:b/>
          <w:bCs/>
          <w:color w:val="FFFFFF" w:themeColor="background1"/>
        </w:rPr>
      </w:pPr>
    </w:p>
    <w:sectPr w:rsidR="008A052D" w:rsidRPr="008A05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169F1" w14:textId="77777777" w:rsidR="00943987" w:rsidRDefault="00943987" w:rsidP="00DA2C17">
      <w:pPr>
        <w:spacing w:after="0" w:line="240" w:lineRule="auto"/>
      </w:pPr>
      <w:r>
        <w:separator/>
      </w:r>
    </w:p>
  </w:endnote>
  <w:endnote w:type="continuationSeparator" w:id="0">
    <w:p w14:paraId="44E8726E" w14:textId="77777777" w:rsidR="00943987" w:rsidRDefault="00943987" w:rsidP="00DA2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charset w:val="00"/>
    <w:family w:val="swiss"/>
    <w:pitch w:val="default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757A" w14:textId="77777777" w:rsidR="00EB50EC" w:rsidRDefault="00EB50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A39F" w14:textId="77777777" w:rsidR="00EB50EC" w:rsidRDefault="00EB50E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7EB8" w14:textId="77777777" w:rsidR="00EB50EC" w:rsidRDefault="00EB50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D9118" w14:textId="77777777" w:rsidR="00943987" w:rsidRDefault="00943987" w:rsidP="00DA2C17">
      <w:pPr>
        <w:spacing w:after="0" w:line="240" w:lineRule="auto"/>
      </w:pPr>
      <w:r>
        <w:separator/>
      </w:r>
    </w:p>
  </w:footnote>
  <w:footnote w:type="continuationSeparator" w:id="0">
    <w:p w14:paraId="44F0F17E" w14:textId="77777777" w:rsidR="00943987" w:rsidRDefault="00943987" w:rsidP="00DA2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912A" w14:textId="074A2C1C" w:rsidR="00DA2C17" w:rsidRDefault="00000000">
    <w:pPr>
      <w:pStyle w:val="Nagwek"/>
    </w:pPr>
    <w:r>
      <w:rPr>
        <w:noProof/>
      </w:rPr>
      <w:pict w14:anchorId="438AF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6969" o:spid="_x0000_s1041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TLO_KONF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6F5C4" w14:textId="4DD94ECC" w:rsidR="00DA2C17" w:rsidRDefault="0099186B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0EC7B0" wp14:editId="5AD69063">
              <wp:simplePos x="0" y="0"/>
              <wp:positionH relativeFrom="column">
                <wp:posOffset>-280670</wp:posOffset>
              </wp:positionH>
              <wp:positionV relativeFrom="paragraph">
                <wp:posOffset>1770380</wp:posOffset>
              </wp:positionV>
              <wp:extent cx="85725" cy="638175"/>
              <wp:effectExtent l="0" t="0" r="9525" b="9525"/>
              <wp:wrapNone/>
              <wp:docPr id="135358264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725" cy="638175"/>
                      </a:xfrm>
                      <a:prstGeom prst="rect">
                        <a:avLst/>
                      </a:prstGeom>
                      <a:solidFill>
                        <a:srgbClr val="00489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BA7244" id="Prostokąt 1" o:spid="_x0000_s1026" style="position:absolute;margin-left:-22.1pt;margin-top:139.4pt;width:6.75pt;height:5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" fillcolor="#00489a" stroked="f" strokeweight="1pt"/>
          </w:pict>
        </mc:Fallback>
      </mc:AlternateContent>
    </w:r>
    <w:r w:rsidR="00000000">
      <w:rPr>
        <w:noProof/>
      </w:rPr>
      <w:pict w14:anchorId="41CE44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6970" o:spid="_x0000_s1042" type="#_x0000_t75" style="position:absolute;margin-left:0;margin-top:0;width:595.45pt;height:841.9pt;z-index:-251652096;mso-position-horizontal:center;mso-position-horizontal-relative:margin;mso-position-vertical:center;mso-position-vertical-relative:margin" o:allowincell="f">
          <v:imagedata r:id="rId1" o:title="TLO_KONF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8C9D" w14:textId="557BE57A" w:rsidR="00DA2C17" w:rsidRDefault="00000000">
    <w:pPr>
      <w:pStyle w:val="Nagwek"/>
    </w:pPr>
    <w:r>
      <w:rPr>
        <w:noProof/>
      </w:rPr>
      <w:pict w14:anchorId="0D1F5D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6968" o:spid="_x0000_s1040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TLO_KONF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13"/>
        </w:tabs>
        <w:ind w:left="12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73"/>
        </w:tabs>
        <w:ind w:left="15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33"/>
        </w:tabs>
        <w:ind w:left="19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93"/>
        </w:tabs>
        <w:ind w:left="22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53"/>
        </w:tabs>
        <w:ind w:left="26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73"/>
        </w:tabs>
        <w:ind w:left="33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33"/>
        </w:tabs>
        <w:ind w:left="3733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 w16cid:durableId="1305233859">
    <w:abstractNumId w:val="1"/>
  </w:num>
  <w:num w:numId="2" w16cid:durableId="167641321">
    <w:abstractNumId w:val="2"/>
  </w:num>
  <w:num w:numId="3" w16cid:durableId="1122265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17"/>
    <w:rsid w:val="00024898"/>
    <w:rsid w:val="00047977"/>
    <w:rsid w:val="00062D69"/>
    <w:rsid w:val="00066F92"/>
    <w:rsid w:val="000C3AE0"/>
    <w:rsid w:val="0014068B"/>
    <w:rsid w:val="00182B1A"/>
    <w:rsid w:val="001C752B"/>
    <w:rsid w:val="00222EB1"/>
    <w:rsid w:val="00233FC9"/>
    <w:rsid w:val="00235759"/>
    <w:rsid w:val="00235B01"/>
    <w:rsid w:val="0027369D"/>
    <w:rsid w:val="002D5B5A"/>
    <w:rsid w:val="002E75B7"/>
    <w:rsid w:val="00322699"/>
    <w:rsid w:val="003821E2"/>
    <w:rsid w:val="003B5187"/>
    <w:rsid w:val="003D4E9B"/>
    <w:rsid w:val="003E028A"/>
    <w:rsid w:val="003F4A58"/>
    <w:rsid w:val="0040570E"/>
    <w:rsid w:val="00445939"/>
    <w:rsid w:val="004B5BE7"/>
    <w:rsid w:val="004E3E00"/>
    <w:rsid w:val="004F14C8"/>
    <w:rsid w:val="00504EF2"/>
    <w:rsid w:val="005548B7"/>
    <w:rsid w:val="00565865"/>
    <w:rsid w:val="0058296F"/>
    <w:rsid w:val="00582E14"/>
    <w:rsid w:val="00596F45"/>
    <w:rsid w:val="005F528F"/>
    <w:rsid w:val="006B126F"/>
    <w:rsid w:val="006F2515"/>
    <w:rsid w:val="00716ED8"/>
    <w:rsid w:val="00794363"/>
    <w:rsid w:val="007F783D"/>
    <w:rsid w:val="00813799"/>
    <w:rsid w:val="00817ECC"/>
    <w:rsid w:val="00840797"/>
    <w:rsid w:val="00856AF8"/>
    <w:rsid w:val="00880E07"/>
    <w:rsid w:val="008A052D"/>
    <w:rsid w:val="008B319F"/>
    <w:rsid w:val="00910B54"/>
    <w:rsid w:val="00943987"/>
    <w:rsid w:val="009473A1"/>
    <w:rsid w:val="00955EB8"/>
    <w:rsid w:val="0099186B"/>
    <w:rsid w:val="009B0879"/>
    <w:rsid w:val="009C257E"/>
    <w:rsid w:val="009D7DE2"/>
    <w:rsid w:val="00A063EF"/>
    <w:rsid w:val="00A61E9C"/>
    <w:rsid w:val="00A819AB"/>
    <w:rsid w:val="00AD7C77"/>
    <w:rsid w:val="00B04CB4"/>
    <w:rsid w:val="00B5533E"/>
    <w:rsid w:val="00BA3E41"/>
    <w:rsid w:val="00BF47F0"/>
    <w:rsid w:val="00C13D90"/>
    <w:rsid w:val="00C15C1A"/>
    <w:rsid w:val="00C729F5"/>
    <w:rsid w:val="00CD357B"/>
    <w:rsid w:val="00CE7C9F"/>
    <w:rsid w:val="00D26C7E"/>
    <w:rsid w:val="00D60010"/>
    <w:rsid w:val="00DA2C17"/>
    <w:rsid w:val="00DC344D"/>
    <w:rsid w:val="00DD464E"/>
    <w:rsid w:val="00DF5F3F"/>
    <w:rsid w:val="00E02128"/>
    <w:rsid w:val="00E86D4D"/>
    <w:rsid w:val="00EB50EC"/>
    <w:rsid w:val="00EC44B1"/>
    <w:rsid w:val="00EC6B3C"/>
    <w:rsid w:val="00F259FB"/>
    <w:rsid w:val="00F47D80"/>
    <w:rsid w:val="00F874F5"/>
    <w:rsid w:val="00F913CC"/>
    <w:rsid w:val="00FB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6530F"/>
  <w15:chartTrackingRefBased/>
  <w15:docId w15:val="{95D68832-40D2-4394-BC3B-96DD451A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D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2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C17"/>
  </w:style>
  <w:style w:type="paragraph" w:styleId="Stopka">
    <w:name w:val="footer"/>
    <w:basedOn w:val="Normalny"/>
    <w:link w:val="StopkaZnak"/>
    <w:uiPriority w:val="99"/>
    <w:unhideWhenUsed/>
    <w:rsid w:val="00DA2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2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8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9983C-BA1A-4BE3-84D3-944845A59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Szopa</dc:creator>
  <cp:keywords/>
  <dc:description/>
  <cp:lastModifiedBy>Patrycja Pe</cp:lastModifiedBy>
  <cp:revision>2</cp:revision>
  <cp:lastPrinted>2024-03-05T18:16:00Z</cp:lastPrinted>
  <dcterms:created xsi:type="dcterms:W3CDTF">2024-03-12T13:30:00Z</dcterms:created>
  <dcterms:modified xsi:type="dcterms:W3CDTF">2024-03-12T13:30:00Z</dcterms:modified>
</cp:coreProperties>
</file>